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Illóolajok hatása tiszta és kevert baktériumtenyészetek biofilm képzésére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39953">
    <w:multiLevelType w:val="hybridMultilevel"/>
    <w:lvl w:ilvl="0" w:tplc="37841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39953">
    <w:abstractNumId w:val="86239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663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