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GRŐB GRÉTA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grobgreta@gmail.com</w:t>
            </w:r>
            <w:r w:rsidRPr="001067CD">
              <w:rPr>
                <w:i/>
              </w:rPr>
              <w:br/>
            </w:r>
            <w:r w:rsidR="00A96AEC">
              <w:t>Kommunikáció- és médiatudomány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Dunai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ifjú egyház: Intézmény, hatalom és identitás Az ifjú pápában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sorozatelemzés; egyház; médiareprezentáció; társadalomkritika; Az ifjú pápa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katolikus egyház filmművészeti reprezentációi sok esetben nemcsak a vallás médiajelenlétét, hanem ettől elválaszthatatlanul az intézményt körülvevő társadalmi problémákat is vizsgálják. A hit modern világban való átalakulása mellett így olyan immanens jelenségek is tematizálódnak, mint az egyház összefonódása a profán politikával, a zsarolási és szivárogtatási ügyek, illetve a szexuális visszaélésekkel kapcsolatos botrányok. Paolo Sorrentino minisorozatai, Az ifjú pápa és Az új pápa komplex módon mutatják be az egyház és a társadalom viszonyát: gondolkodnak mind az intézmény modern kori identitáskereséséről, mind az azt övező társadalmi problémákról. Az HBO felületén debütált sorozatok ezt a tartalomszolgáltatóra jellemző egyedi, műfaji konvenciókat kiforgató hangvétellel teszik, a komolyság és a szatirikus humor elegyét használva. Ebből kifolyólag Sorrentino művei egyszerre fordulnak csodálattal a vallás felé, miközben egyházkritikai és ezáltal társadalomkritikai aspektussal is rendelkeznek. Utóbbi megjelenését a művekben érdemes a vallással kapcsolatos szociológiai elméletekkel is összevetni, hiszen a sorozatok filmesztétikain túl társadalomtudományos szempontból is érdekesek. A művekben megjelenő egyházkritikai állítások humorral való ötvözése miatt a dolgozat a szatíraelméletek felől is gondolkodik a sorozatokról. Az alkotások stilisztikai és narratológiai elemzéséhez ezen vallásszociológiai és társadalomkritikai áttekintés nyújt elméleti keretet, amelynek segítségével feltárhatók a Sorrentino sorozataiban fellelhető gondolatok az intézmény jelenkori helyzetéről, illetve az egyházi és politikai hatalom működéséről. Az elemzés rámutat egyrészt arra, hogy a sorozatok szimbolikus képi világon át jelenítik meg a hatalmi egyensúlyok és eszmerendszerek működését, másrészt a narratíva metaforákban gazdag jellegére is. A sorozatok egyszerre reprezentálnak társadalmi strukturális jelenségeket, illetve gondolkoznak a vezetői attitűdök és az intézmény átalakulásának összefüggéseiről. A dolgozat filmelméleti és társadalomtudományi szempontokat is figyelembe véve vizsgálja a művek stilisztikai és narratológiai sajátosságait, és elhelyezi az alkotásokat az egyházkritikus médiaszövegek között, hangsúlyozva a sorozatok azon tulajdonságát, hogy az egyházat nem is annyira a vallás felől közelítik meg, hanem inkább mint politikai hatalommal és befolyással rendelkező társadalmi intézményt kezelik.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929010">
    <w:multiLevelType w:val="hybridMultilevel"/>
    <w:lvl w:ilvl="0" w:tplc="285272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929010">
    <w:abstractNumId w:val="609290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49416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