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FANNI VANDA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fannivanda@gmail.com</w:t>
            </w:r>
            <w:r w:rsidRPr="001067CD">
              <w:rPr>
                <w:i/>
              </w:rPr>
              <w:br/>
            </w:r>
            <w:r w:rsidR="00A96AEC">
              <w:t>szabad bölcsészet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Farkas-Kérchy Vera (PhD)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Gyöngy férgek - Plath, Kristeva és a digitális lázadás arcai: Női identitás a kortárs online térben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abjekció; Sylvia Plath; Julia Kristeva; digitális kultúra; feminista elmélet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szépség kultusz és -e kultusz terrorának vizsgálata, ezen belül is arra vagyok kíváncsi milyen módon csapódik le a végeláthatatlan „szépségmunka” és identitás formálás a posztmodern lány tudatban és kerül kifejeződésre mémek által. Úgy gondolom ezek a mémek egyfajta önéletírói munkák, amik párhuzamba hozhatók a vallomásos költészet műfajával. Ezért elemzésem egyik szempontja szembeállítani pár vizuális példát és az azokban megjelenő szöveg foszlányokat az egyik leghíresebb vallomásos költő Sylvia Plath (1932-1963) önéletírásaival. Dolgozatomnak még keretet ad Julia Kristeva (1941) abjekt koncepciója. Bizonyítani szeretném. hogy az általam vizsgált „lányinterneten” és szubkultúrában az önabjekció mint megküzdési eszköz jelenik meg, hogy ezek a lányok brutális és véres képek által fedik fel milyen kényelmetlenül érinti őket a női testben való lét és annak hozadékai.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68064">
    <w:multiLevelType w:val="hybridMultilevel"/>
    <w:lvl w:ilvl="0" w:tplc="86691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68064">
    <w:abstractNumId w:val="621680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7601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