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MARICS DOMINIKA VIKTÓRIA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maricsdomi@gmail.com</w:t>
            </w:r>
            <w:r w:rsidRPr="001067CD">
              <w:rPr>
                <w:i/>
              </w:rPr>
              <w:br/>
            </w:r>
            <w:r w:rsidR="00A96AEC">
              <w:t>Magyar nyelv és irodalom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Tóth Ákos (PhD)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Képekről szavakkal - A képkönyvek világa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képkönyvek; illusztrációk; vizuális történetmondás; verbalizáció;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képkönyvek, vagyis a szöveges narratívát mellőző képeskönyvek egyre több teret hódítanak hazánkban is. A képi történetmondásban ragadható meg a könyvtípus újdonsága, amely talán éppen annyira befolyásoló tényező az itthoni kiadásában, mint amennyi népszerűséget mutat külföldön.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elsősorban a műfaj jellemzőit veszi sorra, amelyhez segítségül más, a vizuális és verbális médiumot felhasználó műfajokat is bemutatok. A képsorok értelmezésére a verbalizáció nyújthat támogatást, így a képek értelmezése nem csak egyesével történik, hanem az őket összetartó kontextus kialakítására is lehetősége nyílik a befogadónak. A képkönyveknek lehetnek szöveg nélküli és majdnem szöveg nélküli változataik, azonban ezen elnevezések nem adnak teljes lehatároltságot a műfaj kereteinek. Az előbbiek pontosítására két típust állít szembe a dolgozatom: prototipikus és nem prototipikus képkönyvek. De vajon honnantól nevezhető egy könyv képkönyvnek? Ennek meghatározása két feltétel mentén lehetséges: a kép-szöveg aránya, valamint a megjelenő szöveg funkciója. A kettő figyelembe vétele képes meghatározni a képkönyvek olyan változatait is, amelyek nem könnyen azonosíthatók.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célja a könyvtípus elhatárolása, a műfaj pontosabb körvonalazásása. Ahhoz, hogy az értelmező oda tudjon fordulni a képkönyvekhez más olvasási stratégia szükséges, mint amit a kép-szöveg kapcsolatot mutató könyvek esetében már ismerünk. Itt a befogadó háttérismeretére és önálló értelmezésére van szükség, amely által saját párbeszédet alakíthat ki a könyvvel.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427363">
    <w:multiLevelType w:val="hybridMultilevel"/>
    <w:lvl w:ilvl="0" w:tplc="829955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427363">
    <w:abstractNumId w:val="5842736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747950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