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DETH LAJOS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MEZŐ GÁBOR</w:t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P. Balázs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078934">
    <w:multiLevelType w:val="hybridMultilevel"/>
    <w:lvl w:ilvl="0" w:tplc="718526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078934">
    <w:abstractNumId w:val="150789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51628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