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5.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Szeged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Lenmagolajjal készülő édesipari termékek gyártmányfejlesztése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51019">
    <w:multiLevelType w:val="hybridMultilevel"/>
    <w:lvl w:ilvl="0" w:tplc="45875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51019">
    <w:abstractNumId w:val="643510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237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