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PÁLINKÁS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vivenke88@gmail.com</w:t>
            </w:r>
            <w:r w:rsidRPr="001067CD">
              <w:rPr>
                <w:i/>
              </w:rPr>
              <w:br/>
            </w:r>
            <w:r w:rsidR="00A96AEC">
              <w:t>angol-magyar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Erdélyiné dr. Dancs Katinka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gamifikáció hatása az idegennyelv-tanulási motivációra az angol órák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gamifikáció; motiváció; idegennyelv-tanulás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tanulói motiváció ösztönzője lehet a gamifikáció, ami a játékos elemek nem játékra szánt környezetben történő alkalmazását (Deterding et al., 2011) jelenti, ám megvalósítása összetett folyamat (Hunicke et al., 2004). A hazai kutatások a gamifikáció hatékonyságáról számolnak be (Bíróné Várhegyi, 2017; Szabó et al., 2022), azonban csak elvétve találni olyat (pl. Barbarics, 2017), amely a gamifikálás ajánlott lépései (Hunicke et al., 2004; Fromann, 2017) közül a résztvevők előzetes megismerésére, igényeire alapozva vállalkozna a gamifikált rendszer megtervezésére.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egy hatodikos osztályban zajlott, angol órák során, egy hat tanórából álló gamifikált tanegység keretei között. A következő kérdésekre kerestük a választ: (1) milyen főbb elemekből épül fel egy gamifikált rendszer, (2) hogyan történik a megvalósítása a gyakorlatban, amennyiben a diákok előzetes játékos motivációját és gyakorlatát feltárjuk és azt felhasználjuk a tervezésnél, (3) egy ilyen módon megtervezett rendszer milyen hatást tud gyakorolni a tanulók motivációjára.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adatok gyűjtéséhez ki-, és bemeneti kérdőíveket is alkalmaztunk, amelyek építettek a Keller-féle ARCS motivációs elméletre (Keller, 2008), de saját tervezés eredményei voltak. Továbbá saját megfigyeléseim is részei a dolgozatnak.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alapján a következőket mondhatjuk el a gamifikáció alkalmazhatóságáról: (1) minden csoport esetében más és más elem lesz az, ami működhet és nincs egy olyan rendszer, ami minden csoport esetében hasznosítható lenne, (2) a tanulók saját tudásról és tanulásról alkotott elképzelései befolyásolhatják a gamifikáció fogadtatását és sikerességét, (3) a tantárggyal kapcsolatos attitűdök is szerepet játszanak a gamifikáció megítélésében és (4) a gamifikált értékelés kevésbé volt szorongáskeltő a tanulók számára, ha azt a hagyományos értékeléssel szemben vizsgáljuk. Motivációt illetően azt tapasztalhatjuk, hogy akik egy adott játékkal játszottak, amelyhez illeszkedett a rendszer, azok lényegesen motiválóbbnak és hatékonyabbnak tartották a gamifikációt.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Összegezve a kutatás eredményei alapján a gamifikált tanegység pozitív hatással volt a tanulók motivációjára, ugyanakkor a kvalitatív eredmények arra is rámutatttak, hogy további tényezőket is érdemes a változók közötti kapcsolat vizsgálatába bevonni. Mindamellett bizonyítják a diákok játékosi motivációjának és gyakorlatának megismerésének szükségességét, mivel ezek az adatok segíthetik egy sikeres gamifikált rendszer létrejöttét.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78663">
    <w:multiLevelType w:val="hybridMultilevel"/>
    <w:lvl w:ilvl="0" w:tplc="22899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78663">
    <w:abstractNumId w:val="553786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2710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