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SZENTESI ZSUZSANNA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Csanádi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Baráné Hercegh Ottilia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22077">
    <w:multiLevelType w:val="hybridMultilevel"/>
    <w:lvl w:ilvl="0" w:tplc="16804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22077">
    <w:abstractNumId w:val="91322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516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