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Ultrahang kezelés hatása a tej oltós alvadására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428889">
    <w:multiLevelType w:val="hybridMultilevel"/>
    <w:lvl w:ilvl="0" w:tplc="227656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428889">
    <w:abstractNumId w:val="884288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21098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