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IZBÉKI FLÓRA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izbekiflora@gmail.com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Hász-Fehér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"Vándorlok csüggedetten / Az örökkétartó jelenben" - Petőfi Felhők ciklusának értelmezési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abszurd; Petőfi Sándor; Felhők ciklus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kísérleti olvasat a modernitás felől, azon belül is az abszurd irodalommal összevetve értelmezi Petőfi Felhők ciklusát. A vizsgálat a komparatisztika módszertanát alkalmazva a hasonlóságok mellett a különbözőségeket is figyelembe veszi. Érdemes megkülönböztetni az abszurd életérzést, melynek körvonalazásához a dolgozat Albert Camus Sziszüphosz mítosza című esszékötetét veszi alapul, illetve az abszurd irodalom eszköztárát, amellyel sokszínűsége miatt a kutatás nem foglalkozik. Petőfi ciklusa számos ponton mutat párhuzamosságokat (illetve eltéréseket) a camus-i abszurd életérzéssel, hasonló gondolatokat érint, mint Thomas Hardy, T. S. Eliot vagy Vasko Popa, a versköteteiben, illetve Ionesco és Samuel Beckett a drámáiban (főképp A játszma végében és a Godot-ra várva című színdarabjában), olyan gondolatokat, mint az eredménytelen igazságkeresés, a halál elkerülhetetlensége, az ember magára hagyottsága, a szabadságvágy, a hagyományos értékek elértéktelenedése, a sziszüphoszi helyzet, vagy olyanokat, mint a magányosság és kirekesztettség. A Felhők poétikai és retorikai eszközeiben is emlékeztet az abszurd irodalom eljárásaihoz.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92519">
    <w:multiLevelType w:val="hybridMultilevel"/>
    <w:lvl w:ilvl="0" w:tplc="45644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92519">
    <w:abstractNumId w:val="45592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573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