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ELEKES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elekesistvan99@gmail.com</w:t>
            </w:r>
            <w:r w:rsidRPr="001067CD">
              <w:rPr>
                <w:i/>
              </w:rPr>
              <w:br/>
            </w:r>
            <w:r w:rsidR="00A96AEC">
              <w:t>Magyar- történelem osztatlan tanári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 Dr. Hansági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"Mérhető-e hosszakkal a vers?" A hosszúvers műfajtörténetének kezdetei a 20. századi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hosszúvers; Tandori; Szép Ernő; Karinthy Frigyes; félhosszú vers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hosszúvers története, irodalmi kommunikációs szabályrendjeinek változása és megítélése a magyar irodalomtudomány egyik keveset kutatott kérdése. A hosszúvers fogalma a hazai irodalmi közbeszédben az 1980-as évek fordulóján jelent meg. Mivel nem áll rendelkezésünkre olyan elméleti keret, amely segítené ezeknek a verseknek a tanulmányozását, ezért dolgozatomban Tandori Dezső olvasónaplóját hívtam segítségül.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három célt jelölt ki. Az egyik, hogy a magyarországi hosszúversekről szóló szakirodalmat feltárja, ezáltal megnyitva az utat a hosszúversek szisztematikus líra- és poétikatörténeti, elméleti vizsgálata, a hosszúvers műfajiságára irányuló kérdések mérlegelése előtt. A másik a hosszúversek műfaji besorolhatóságát, az egyéb lírai műfajokhoz viszonyított műfaji távolságának meghatározását segítő szempontrendszer felállítása, ezáltal a szövegkorpusz egyes elemeinek bemutatása, elemzése. A harmadik cél pedig a 20. századi magyar hosszúvers-hagyomány kezdeteinek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hosszúvers-hagyomány szisztematikus feltárása a kutatás későbbi céljai között szerepel. Ezért választottam ki a Tandori által felvázolt szövegkorpusz két szerzőjét. Szép Ernő Magányos éjszakai csavargás című versét részletesen elemzem, míg Karinthy Frigyes hosszúverse, a Számadás a tálentomról a lehetséges vizsgálati szempontok számbavételét tette lehetővé. A két költő egy-egy versét az olvasónaplóban felvázolt és általam kiegészített elméleti kereten és szempontrendszeren keresztül elemzem.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részletesen elemzem Szép Ernő Egy magányos éjszakai csavargás című versét. Ennek egyik oka, hogy a hosszúverses hagyományban elhelyezést segíti a vers részletes kibontása, további jellemzőinek ismertetése. Másrészről a versről szóló szakirodalom, mint általában Szép Ernő munkásságáról magáról is, igencsak kis számú szöveget foglal magában, ezért a részletes ismertetés a vers olyan belső összefüggéseire világíthat rá, amelyek segítségével könnyebben elhelyezhető lesz nemcsak a hosszúverses hagyományban, hanem a magyar irodalomtörténeti hagyományon belül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három irányba folytatható. Walt Whitman magyarországi recepciójának története új megvilágításba helyezhetné a klasszikus modern szerzők ilyen típusú szövegeit. Az 1950-es évek szerzői, az új népi írók, így Nagy László és Juhász Ferenc hosszúverseinek vizsgálata. Végül a Tandori által meghatározott szövegkorpusz más szerzői, például Füst Milán vagy Szabó Lőrinc hosszúverseinek elemzése.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56539">
    <w:multiLevelType w:val="hybridMultilevel"/>
    <w:lvl w:ilvl="0" w:tplc="14592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56539">
    <w:abstractNumId w:val="596565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084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