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SÁNDOR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Gyimes Ernő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Gábor Miklósné</w:t>
            </w:r>
          </w:p>
          <w:p w:rsidR="00DB4822" w:rsidRDefault="00DB4822" w:rsidP="00E11062">
            <w:pPr>
              <w:pStyle w:val="Konzulensek"/>
            </w:pPr>
            <w:r w:rsidRPr="00DB4822">
              <w:t>emeritus professzor,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583263">
    <w:multiLevelType w:val="hybridMultilevel"/>
    <w:lvl w:ilvl="0" w:tplc="189176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583263">
    <w:abstractNumId w:val="155832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84870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