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fodor.bandi.5678@gmail.com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Gorcsa Oszkár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Rákóczi-szabadságharc svéd vonatkozásai és XII. Károly svéd király átvonulása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II. Rákóczi Ferenc, XII. Károly, kurucok, svédek, Habsburgok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Rákóczi szabadságharc svéd kapcsolatainak vizsgálata és XII. Károly svéd király Magyarországon hazatérésének a feltételei és körülményeinek a bemutatása. Dolgozatomba ki fogok térni, hogy Rákóczi Ferencék hogyan jöttek számításába a svédek, mint potenciális kuruc szövetségesek és hogy végül hogyan kerültek svéd katonák a Romhányi csatában a kurucok oldalán. Nem másodsorban dolgozatomba arról is szó lesz, hogy XII. Károly miért döntött úgy, hogy Magyarországon keresztül fog haza vonulni az Oszmán birodalom területéről, ahol 6 évig tartózkodott. XII. Károly Magyarországi haza vonulásáról igen kevés érdemi munka született az utóbbi időkben. Aki a legrészletesebben foglalkozott a témával az Ballagi Aladár történész 1922-ben. Ballagi Aladár munkája számtalan primer forrást tartamaz, amiket a mű okiratok fejeztében megtalálhatók az eredeti nyelvükön. Így ez a mű kutatásom egyik alapkövének számított, ezért is emeltem ki a leginkább az összes felhasznált munka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11656">
    <w:multiLevelType w:val="hybridMultilevel"/>
    <w:lvl w:ilvl="0" w:tplc="99372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11656">
    <w:abstractNumId w:val="19311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55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