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GABRIELLA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Markovics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83860">
    <w:multiLevelType w:val="hybridMultilevel"/>
    <w:lvl w:ilvl="0" w:tplc="96632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83860">
    <w:abstractNumId w:val="37983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458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