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Tésztaszerkezetre ható anyagi tényezők vizsgálata alveográffal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33024">
    <w:multiLevelType w:val="hybridMultilevel"/>
    <w:lvl w:ilvl="0" w:tplc="68815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33024">
    <w:abstractNumId w:val="615330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5281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