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DUDÁS KATA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dudaskata55@icloud.com</w:t>
            </w:r>
            <w:r w:rsidRPr="001067CD">
              <w:rPr>
                <w:i/>
              </w:rPr>
              <w:br/>
            </w:r>
            <w:r w:rsidR="00A96AEC">
              <w:t>magyar nyelv és irodalom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Schirm Anita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Diskurzusjelölők a népdalokban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népdalok; diskurzusjelölők; perspektívaváltások; adatközlők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részletesen vizsgálom azt, hogy a népdalok stílusa, valamint az adatközlők érzelmi állapota és nyelvhasználata milyen hatással van a diskurzusjelölők jelenlétére. Összefüggés figyelhető meg az éneklésmód által megkívánt érzelmi töltet nagysága és a diskurzusjelölők megjelenésének sűrűsége között. Arra a jelenségre is rávilágítok, hogy a népdalok lejegyzői sajátos értelmezéssel rendelkeznek a hallott diskurzusjelölők funkciójával kapcsolatban, és erre a kottákban megjelenő írásjelek engednek következtetni. Kitérek a diskurzusjelölők használatának két általam feltételezett okára is: a szükségességre és az önkényességre. Bemutatom továbbá, hogy az adatközlőnek a népdalokhoz való viszonyulásában kiemelt szerepe van a tudatosságnak is, ugyanis egyes adatközlők nagyon szabadon variálják a diskurzusjelölőket, más esetekben pedig következetesen ugyanazokat használják. Kutatásom eredményei alátámasztják, hogy a népdalok stílusa és a diskurzusjelölők megjelenési gyakorisága között szoros kapcsolat van, valamint hogy ezek a nyelvi elemek fontos szerepet játszanak a perspektívaváltások jelzésében és az érzelmi intenzitás kifejezésében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001060">
    <w:multiLevelType w:val="hybridMultilevel"/>
    <w:lvl w:ilvl="0" w:tplc="949620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001060">
    <w:abstractNumId w:val="660010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78742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