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ÉRDI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erditundi03@gmail.com</w:t>
            </w:r>
            <w:r w:rsidRPr="001067CD">
              <w:rPr>
                <w:i/>
              </w:rPr>
              <w:br/>
            </w:r>
            <w:r w:rsidR="00A96AEC">
              <w:t>Szlavisztika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Tóthová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Shortparis-projekt mint összművészeti jelenség: narratívák, performanszok és vizuális kultúra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 zene; Shortparis; irodalmi kódok; performansz; vizuális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Shortparis orosz kortárs zenei projektben megjelenő különböző irodalmi kódok és irányzatok vizsgálata. Kutatásom során a csoport munkásságát vizsgálom, különös tekintettel a 2019-ben megjelent Так закалялась сталь című albumra. Mindezt három részre lebontva elemeztem. Először a Так закалялась сталь című dalszövegben megjelenő különböző irodalmi, kulturális és társadalmi kódok átkontextualizálását; a második részben ugyanezen dal videóklipjének felépítését; és a harmadik részben pedig a fellépéseikben megjelenő performanciát tekintettem át. A három kijelölt rész szoros kapcsolatban áll egymással, ez által alakítva ki a projekt egészét.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dolgozatom központi témája még friss és innovatív terület, és meglehetősen alulkutatottnak számít különösen kelet-európai, illetve magyar kontextusban, ami még nem részesült kellő tudományos feldolgozásban, kisebb a lehetőség tudományos szakirodalomból való hivatkozásokra. Ezért a tudományos portálokon megjelent szakirodalmon kívül leginkább cikkeket és különböző internetes forrásokat használtam fel. Azért választottam ezeket, mert tartalmazzák a legaktuálisabb információkat, és segítenek a kutatási kérdések megválaszolásában.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arra törekedtem, hogy bemutassam, milyen egyedi módon járul hozzá a Shortparis az orosz és a nemzetközi zenei színtérhez.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92966">
    <w:multiLevelType w:val="hybridMultilevel"/>
    <w:lvl w:ilvl="0" w:tplc="30365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92966">
    <w:abstractNumId w:val="27192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146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