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KARBUCZ BEÁTA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Markovics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67928">
    <w:multiLevelType w:val="hybridMultilevel"/>
    <w:lvl w:ilvl="0" w:tplc="28932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67928">
    <w:abstractNumId w:val="36367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942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