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Tésztaszerkezetre ható anyagi tényezők vizsgálata promylográffal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09710">
    <w:multiLevelType w:val="hybridMultilevel"/>
    <w:lvl w:ilvl="0" w:tplc="811596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09710">
    <w:abstractNumId w:val="153097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85336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