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KOBL GABRIELLA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koblgabriellaadrienn@gmail.com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 Fekete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Kik a tudományszkeptikusok? A tudomány értékeibe vetett bizalom csökkenésének okai és következményei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Tudományszkepticizmus; tudósokba vetett bizalom; episztemikus értékek; társadalmi dimenzió; résztvevő megfigyelés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tudományba vetett bizalom folyamatos átalakuláson megy keresztül, amelyet számos társadalmi tényező befolyásol. A politika és a tudomány kapcsolata, a STEM-oktatás színvonala, valamint a tudománykommunikáció minősége és fenntarthatósága mind hozzájárulnak ahhoz, hogy a laikus társadalom és a tudományos közösség közötti bizalmi kapcsolat fennmaradjon. Ugyanakkor ezen dimenziók hibás működése a tudományszkepticizmus erősödéséhez vezethet, ami súlyos következményekkel járhat a jövőben, ahogy azt a pandémia során tapasztalhattuk.Kutatásom célja ezen torzító dimenziók hatásainak feltárása, valamint annak vizsgálata, hogy miként változnak a tudományhoz kapcsolódó episztemikus értékek a társadalomban. Emellett elemzem ezen értékváltozások „produktumait”, azaz a hazai tudományszkeptikus csoportokat. A kutatás során az ESS 10 adatbázis másodelemzésével és egy kettős terepkutatással adok képet a hazai tudomány-szkeptikusokról, kitérve fájdalompontjaikra, demográfiai jellemzőikre, politikai nézeteikre és vallási hovatartozásukra. Teljes résztvevő megfigyelést végeztem két eseményen, a V. Budapesti Nemzetközi Konferencián és a Magyarok Országos Gyűlésének „Egyesítsük Erőinket Mozgalom” sátránál. Így betekintést nyertem a legfőbb magyar tudományszkeptikus csoportok „fizikai” megnyilvánulásaiba. A másodelemzés rávilágított arra, hogy a tudományba vetett bizalmat legerősebben a nem, az iskolai végzettség, a politikusokba vetett bizalom, a háttérhatalmakban való hit, az élettel való általános elégedettség és a COVID-19 oltások felvétele befolyásolja. A terepkutatáson tapasztaltak szerint hazánkban a kifejezetten tudományszkeptikus attitűddel bírók jobboldali gondolkodásúak, de kormányellenesek, vallásosak (spirituálisak) ugyanakkor egyházellenesek, és erős nemzettudatuk van. A kutatás fontos eredménye, hogy bemutatja azokat az orvosokat, tudósokat, akik titulusukkal visszaélve, az embereket manipulálva terjesztik az áltudományos tartalmakat abból a célból, hogy saját vállalkozásuk sikeresen működjön.A mixed methods megközelítés révén átfogó képet kaptam a hazai tudományszkeptikus csoportokról, amely hozzájárulhat ezen hangok megértéséhez és a tudományszkepticizmus csökkentéséhez.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22405">
    <w:multiLevelType w:val="hybridMultilevel"/>
    <w:lvl w:ilvl="0" w:tplc="22601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22405">
    <w:abstractNumId w:val="76922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47523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