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TÍMEA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Markovics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96052">
    <w:multiLevelType w:val="hybridMultilevel"/>
    <w:lvl w:ilvl="0" w:tplc="99790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96052">
    <w:abstractNumId w:val="906960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931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