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Búzalisztek süthetőségét befolyásoló anyagi tényezők vizsgálata próbasütéssel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142283">
    <w:multiLevelType w:val="hybridMultilevel"/>
    <w:lvl w:ilvl="0" w:tplc="654594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142283">
    <w:abstractNumId w:val="471422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19065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