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ASZTALOS ISTVÁN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Sárosi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16165">
    <w:multiLevelType w:val="hybridMultilevel"/>
    <w:lvl w:ilvl="0" w:tplc="22807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16165">
    <w:abstractNumId w:val="44816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644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