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Rugó visszatérítésű pneumatikus mesterséges izom vizsgálata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12617">
    <w:multiLevelType w:val="hybridMultilevel"/>
    <w:lvl w:ilvl="0" w:tplc="86610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12617">
    <w:abstractNumId w:val="260126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9701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