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ELEK ROLAND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Sárosi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Csikós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43693">
    <w:multiLevelType w:val="hybridMultilevel"/>
    <w:lvl w:ilvl="0" w:tplc="843318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43693">
    <w:abstractNumId w:val="953436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176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