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ANDÓCZI-BALOGH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andoczigabor@gmail.com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CZEILINGER DOMINIK JÓZSEF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cz.dominik@outlook.hu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vamos.balazs@outlook.com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Katona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Kővári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jellemzők és a szemmozgási paraméterek közötti összefüggések vizsgálata validált szemmozgáskövető rendszerek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ember-számítógép interfész;szemmozgáskövetés;szoftverfejlesztés;kognitív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aktuálisan elérhető szemmozgáskövető szoftverek közül több vagy túlságosan magas áron érhető el, vagy támogatottsága már évek óta megszűnt. Ezek a korlátok jelentős akadályokat képeznek a szemmozgáskövetéssel összefüggő vizsgálatokban, melyek a vizuális figyelem és kognitív folyamatok elemzésében nélkülözhetetlenek. Ezen hiányosságok miatt egy korszerű technológiákon alapuló szemmozgáskövető szoftver fejlesztését valósítottuk meg, amely sokoldalúan támogathatja a felhasználói interakciók és kognitív folyamatok jobb megértését. A fejlesztett szoftver képes a szemmozgásparaméterek elemzésére, valós idejű visszacsatolást biztosít, és többféle szemmozgáskövető eszközzel kompatibilis, így szélesebb körű felhasználói bázist céloz meg. A fejlesztett szoftverünk által adott eredményeket más szoftverrel való összehasonlítás útján validáltuk és szemmozgáskövetéssel összefüggő kutatásban önkénteseken kognitív figyelemtesztek kerültek elvégzésre. Ezen vizsgálatok során a Stroop és Visual Search kognitív tesztek közben kerültek rögzítésre majd kiértékelésre a szemmozgás paraméterek, melyek statisztikai módszerekkel kiértékelésre kerültek.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40407">
    <w:multiLevelType w:val="hybridMultilevel"/>
    <w:lvl w:ilvl="0" w:tplc="7344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40407">
    <w:abstractNumId w:val="42740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113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