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TAMÁS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Mészáros György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528953">
    <w:multiLevelType w:val="hybridMultilevel"/>
    <w:lvl w:ilvl="0" w:tplc="74036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528953">
    <w:abstractNumId w:val="205289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73525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