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Kenőcsgyártó keverős-duplikátor berendezés gépészeti és üzemviteli ellenőrzése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79889">
    <w:multiLevelType w:val="hybridMultilevel"/>
    <w:lvl w:ilvl="0" w:tplc="94887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79889">
    <w:abstractNumId w:val="196798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237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