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VÁMOS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vamos.balazs@outlook.com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Dunaújvárosi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Katona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Agilis szoftverfejlesztés támogatása mesterséges intelligencia és eye-tracking technológiák felhasználásával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agilis szoftverfejlesztés;mesterséges intelligencia;szemmozgás követés;tanítás 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tanulmány egy olyan keretrendszer kidolgozását mutatja be, amely a mesterséges intelligencia és szemmozgás-követési technológiák integrációjával támogatja az agilis szoftverfejlesztési folyamatokat. Az agilis módszertan célja, hogy gyorsan és hatékonyan reagáljon a folyamatosan változó követelményekre, különös tekintettel a csapatok közötti kommunikáció és a felhasználói élmény optimalizálására. A fejlesztett keretrendszer lehetőséget biztosít valós idejű visszajelzésekre és javaslatokra a kódolási és felhasználói felületek javításához, a mesterséges intelligencia algoritmusok és a szemmozgás-követés adatai alapján. Ez a megközelítés elősegíti a fejlesztők tevékenységeinek nyomon követését, a felhasználói viselkedési mintázatok felismerését és a projektmenedzsment folyamatok támogatását. Az eredmények hozzájárulhatnak a szoftverfejlesztési folyamatok hatékonyságának és minőségének növeléséhez.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99169">
    <w:multiLevelType w:val="hybridMultilevel"/>
    <w:lvl w:ilvl="0" w:tplc="29441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99169">
    <w:abstractNumId w:val="890991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9597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