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NÁNDOR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nandorrexexel@gmail.com</w:t>
            </w:r>
            <w:r w:rsidRPr="001067CD">
              <w:rPr>
                <w:i/>
              </w:rPr>
              <w:br/>
            </w:r>
            <w:r w:rsidR="00A96AEC">
              <w:t>Computer science engineering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József Katona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head of department,  University of Dunaújváros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Handsign recognition software using deep learning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03720">
    <w:multiLevelType w:val="hybridMultilevel"/>
    <w:lvl w:ilvl="0" w:tplc="30396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03720">
    <w:abstractNumId w:val="535037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091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