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PATRIK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predator.av@gmail.com</w:t>
            </w:r>
            <w:r w:rsidRPr="001067CD">
              <w:rPr>
                <w:i/>
              </w:rPr>
              <w:br/>
            </w:r>
            <w:r w:rsidR="00A96AEC">
              <w:t>MÉRNÖKINFORMATIKUS (BSc) ALAPSZAK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Kadocsa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Mechanikai anyagvizsgálat virtuális valóságban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valóság; mechanikai anyagvizsgálat; EKÖP 2024; VR-oktatás; interaktív tanulási 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Dunaújvárosi Egyetem mechanikai anyagvizsgálati laboratóriumának átültetése virtuális valóságba. A projekt az Egyetemi Kutatói Ösztöndíj Program (EKÖP 2024) keretében, a Kulturális és Innovációs Minisztérium és a Nemzeti Kutatási, Fejlesztési és Innovációs Hivatal támogatásával valósul meg a Dunaújvárosi Egyetem támogatásával.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virtuális laboratórium lehetőséget biztosít a hallgatóknak, hogy biztonságos körülmények között ismerkedjenek meg a mechanikai anyagvizsgálat eszközeivel és eljárásaival, miközben a valósághű virtuális környezetben meglátogatják a labor mását ezzel elősegítve a gyakorlati ismeretek alkalmazását a későbbi kontakt órák alkalmával.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során különös figyelmet fordítottam a részletgazdagságra és a használhatóságra, hogy a VR-alapú oktatás hatékonyan kiegészítse a hagyományos laboroktatást. Az alkalmazás különböző kurzusokon és szakmai bemutatókon, eseményeken is használható lesz, amivel növelheti az egyetem oktatási és innovációs vonzerejét.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37558">
    <w:multiLevelType w:val="hybridMultilevel"/>
    <w:lvl w:ilvl="0" w:tplc="5633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37558">
    <w:abstractNumId w:val="17437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274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