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VÁMOS BALÁZS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vamos.balazs@outlook.com</w:t>
            </w:r>
            <w:r w:rsidRPr="001067CD">
              <w:rPr>
                <w:i/>
              </w:rPr>
              <w:br/>
            </w:r>
            <w:r w:rsidR="00A96AEC">
              <w:t>mérnökinformatikus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Dunaújvárosi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 Kővári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DUE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 Katona József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DUE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Kognitív képességek vizsgálata szemmozgás paraméterek kiértékelésével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ember-számítógép interfész; szemmozgáskövetés;szoftverfejlesztés;kognitív pszchiológia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programozás összetett kognitív folyamat, amely nagyfokú koncentrációt és figyelmet igényel. A dolgozat célja egy olyan szemmozgáskövetés technológián alapuló rendszer létrehozása, amely lehetővé teszi a figyelmi és éberségi állapot mérését éberségi tesztekkel kombinálva. A kutatás új megközelítést kínál a programozás hatékonyságának javítására azáltal, hogy mélyebb betekintést nyújt a szemmozgások és kognitív terhelés összefüggéseibe.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során az Eye Tribe szemmozgáskövető eszközt alkalmaztam, amely alacsony költségű és megfelelő pontosságú eszközként ideális választás volt. Az adatok feldolgozásához saját fejlesztésű szoftvert használtam, amely a .NET C# programozási nyelv segítségével készült. Az önkéntes résztvevők pszichológiai teszteket végeztem a PEBL platformon, miközben a rendszer valós időben rögzítette a szemmozgásukat, beleértve a fixációs pontokat, hosszát, és a pupilla átmérőjét. Az adatok elemzése során kiderült, hogy a kognitív terhelés növekedése a fixációk számának és időtartamának növekedésével, valamint a pupilla átmérőjének tágulásával jár együtt. Ezek az eredmények egyértelmű kapcsolatot mutatnak a szemmozgás paraméterek és a kognitív állapot között.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 alapján az általam kifejlesztett rendszer közvetett módon képes kimutatni a figyelmi szint változásait, ami különösen hasznos lehet a programozás hatékonyságának vizsgálatában. A kutatás hozzájárult a szemmozgás és kognitív képességek közötti összefüggések jobb megértéséhez. Az eredmények azt sugallják, hogy a figyelmi és éberségi állapot valós időben is megfigyelhető a szemmozgások elemzésével, ami új lehetőségeket nyit meg a programozási folyamatok optimalizálásában és a kognitív terhelés vizsgálatában. A dolgozat új utakat nyit a szemmozgáskövetés technológiáinak kutatásában és alkalmazásában.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397664">
    <w:multiLevelType w:val="hybridMultilevel"/>
    <w:lvl w:ilvl="0" w:tplc="878654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397664">
    <w:abstractNumId w:val="5939766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88789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