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CHENHOUR ÁDÁM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György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76121">
    <w:multiLevelType w:val="hybridMultilevel"/>
    <w:lvl w:ilvl="0" w:tplc="88684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76121">
    <w:abstractNumId w:val="16276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737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