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Takarmány granuláló berendezés átalakítása és gépészeti ellenőrzése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607858">
    <w:multiLevelType w:val="hybridMultilevel"/>
    <w:lvl w:ilvl="0" w:tplc="379351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607858">
    <w:abstractNumId w:val="846078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98419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