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benedekbarbara22@gmail.com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Pál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tanácsadó,  HUN-REN Szegedi Biológiai Kutatóközpont, Biokémiai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antibiotikum-rezisztencia növelheti a K. pneumoniae inváziós képességét és citotoxicitását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antibiotikum-rezisztencia; virulencia; Klebsiella pneumoniae; inváziós képesség; citotoxicitás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baktériumok rövid idő alatt képesek rezisztenciát kialakítani az antibiotikumokkal szemben és a rezisztencia mechanizmusok befolyásolhatják azok fertőzőképességét. Ugyanakkor az, hogy hogyan változik a virulencia, még kevéssé ismert. Kutatásunkban azt a hipotézist vizsgáltuk, hogy az antibiotikum-rezisztencia növelheti a baktériumok fertőzőképességét. Ennek érdekében vizsgáltuk antibiotikum-rezisztens Klebsiella pneumoniae törzsek humán sejtekbe történő bejutását és ölőképességét. Eredményeink azt mutatják, hogy a membrán targetáló antibiotikumokkal szembeni rezisztencia kialakulása során a baktériumok inváziós képessége és citotoxicitása is növekedett, ami jelentős egészségügyi kockázatot jelent. Ezeknek a virulencia faktoroknak a változását fontos figyelembe venni az új antibiotikumok fejlesztése során, mivel a növekedett virulencia nagymértékben függ attól, hogy a baktérium milyen típusú antibiotikumhoz adaptálódott.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481931">
    <w:multiLevelType w:val="hybridMultilevel"/>
    <w:lvl w:ilvl="0" w:tplc="35070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481931">
    <w:abstractNumId w:val="664819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45612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