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hmarta2001@gmail.com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Petróné Dr. Kovács Etelka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lignocellulóz hasznosítás fokozása a bendőben és a biogáz fermentorban lévő anaerob gombák, metanogének és baktériumok közötti szintrófikus kölcsönhatások révén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anaerob gomba; baktérium; metanogén archaea; kölcsönhatás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lignocellulóz a legbőségesebb szerves, megújuló szénforrás a Földön, ennél fogva az ilyen biomassza egyre nagyobb jelentőséggel bír, mint költséghatékony, széles körben elérhető nem ehető alapanyag mind a második generációs (2G) bioüzemanyagokhoz, mind az élelmiszer-előállításhoz a fenntartható, körkörös gazdaságban. Az anaerob lebontás (AD) egy széles körben használt, kiforrott technológia a biogáz előállítására, amely kiváló megújuló energiahordozó. Hasonló metabolikus úton az anaerob mikrobiális közösségek a lignocellulóz takarmányt a kérődzők tej- és hústermelésének építőegységeivé alakítják. Az anaerob gombák (AGF) hatékony takarmányhasznosításban és biogáztermelésben betöltött szerepéről, valamint a lignocellulóz biokonverziójához való jótékony hozzájárulásukról manapság korlátozott ismeretek állnak rendelkezésre. Célom egy olyan lignocellulóz lebontó konzorcium létrehozása, amely minimális tagokkal is hatékonyan képes a különböző szubsztrátok lebontására. Ennek vizsgálatához a konzorciumi tagokat együtt kívántam izolálni és feltételeztem, hogy a szintrófikus kapcsolataik révén stabil közösségként fennmaradhatnak mesterséges környezetben. Kísérleteimet a bendő szilárd rosttartalmának vizsgálatával kezdtem. A szilárd fázisból származó konzorcium AGF, metanogén archaea (MA) és baktérium (BAC) tagjait anaerob tápoldatban tenyésztettem szénforrásként szalmát alkalmazva, amelyet néhány nap alatt kolonizáltak a bendő mikrobiális közösségének cellulolitikus tagjai, és megindult a CH4 termelés. A lebomlási folyamat a keletkező szerves savak mennyiségének mérésével is nyomon követhető volt. A vizsgálat során 4 időpontban (0 óra, 24 óra, 48 óra, 72 óra) vettünk mintát pásztázó elektronmikroszkópiához, HPLC-hez és metagenom szekvenáláshoz. A SEM képek vizuálisan mutatták be a mikrobiális proliferációt és az AGF, MA és BAC közötti szoros sejt-sejt kölcsönhatást. A szekvenálási eredmények pedig információt adtak a mikrobiom összetételében bekövetkezett változásokról.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48124">
    <w:multiLevelType w:val="hybridMultilevel"/>
    <w:lvl w:ilvl="0" w:tplc="55406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48124">
    <w:abstractNumId w:val="30648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942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