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HORVÁTH BOTOND</w:t>
            </w:r>
          </w:p>
          <w:p w:rsidR="00C275A3" w:rsidRDefault="00A96AEC" w:rsidP="00C275A3">
            <w:pPr>
              <w:pStyle w:val="Hallgatokepzes"/>
            </w:pPr>
            <w:r>
              <w:t/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Dunaújvárosi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Leitold Ferenc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t xml:space="preserve"/>
      </w:r>
    </w:p>
    <w:p w:rsidR="00D71DF5" w:rsidRDefault="00D71DF5" w:rsidP="00AD2602">
      <w:pPr>
        <w:jc w:val="both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389020">
    <w:multiLevelType w:val="hybridMultilevel"/>
    <w:lvl w:ilvl="0" w:tplc="379137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0389020">
    <w:abstractNumId w:val="103890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0452889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