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College of Dunaújváros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Weboldalak intelligens szimulálása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120636">
    <w:multiLevelType w:val="hybridMultilevel"/>
    <w:lvl w:ilvl="0" w:tplc="879538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120636">
    <w:abstractNumId w:val="991206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31202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