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GELLAI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gellaifanni@gmail.com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Bereczki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Vig Viktor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 Biológia Doktori Iskola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mohácsi III. számú tömegsír embertani leletanyagának posztkraniális elemein megfigyelt perimortem sérülések előzetes oszteoarcheológiai vizsgálatának eredményei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oszteológia, paleopatológia, trauma, régészet, török kor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1526. augusztus 29-én lezajlott mohácsi csatához köthető ma ismert tömegsírok a Baranya megyei Sátorhely község határában fekvő Mohácsi Nemzeti Emlékhely területén találhatók. Dolgozatomban bemutatom a III. számú tömegsírban nyugvó áldozatok csontmaradványain lefolytatott előzetes oszteoarcheológiai elemzés eredményeit, különös tekintettel a csontváz posztkraniális elemeinek perimortem traumáira, amelyek segítségével betekintést nyerhetünk az áldozatok halála előtti napok eseményeibe. A vizsgálatok során az elhalálozási életkor becslése és a sexus meghatározása az oszteoarcheológiában általánosan alkalmazott standard makromorfológiai módszerek szerint történt. A teljes leletanyagból 35, előzetesen lefektetett szempontok szerint kiválasztott egyén csontmaradványainak vizsgálatát végeztem el, amelyeknél a koponyák és a posztkraniális váz elemei egyaránt megfigyelhetők voltak. Ebben a csoportban lehetséges volt a két anatómia terület sérülésmintázatának összehasonlítása. A koponyán és nyaki gerincszakaszon 34 egyénnél 145 vágástól származó vágásnyomot, posztkraniális vázon 7 egyénnél 12 vágásnyomot és 1 szúrás nyomát azonosítottam. A két terület sérülésszámának különbsége és a sérülések jellege arra utal, hogy a 35 egyén többsége kivégzés áldozata lett. Mivel korábban célzott vizsgálatok még nem irányultak a posztkraniális váz perimortem sérüléseire, ezért az eddigi terepi megfigyelések, valamint a csontok tisztítása és rendszerezése során feljegyzett adatok összesítésével elkészítettük a teljes sír posztkraniális perimortem sérüléseinek leletkataszterét. Összesen 43 teljes, vagy részleges csontvázmaradvány esetében tudtunk feljegyezni perimortem traumákat a posztkraniális vázon. Összesen 75 vágásnyomot, 2 szúrás nyomát és 2 perimortem törést azonosítottam. A megfigyelt sérülések a kivégzés előtti napok küzdelmei során keletkezhettek akár csatahelyzetben, akár a menekülő keresztény sereg és a civil lakosság üldözése során. Azonban nem kizárt, hogy a detektált léziók az írott forrásokban említett, az oszmán-török sereg által csata után végrehajtott tömeges fogolykivégzés eseményéhez köthetők. Az érintett egyének sérüléseinek vizsgálata hozzásegít az áldozatok utolsó napjainak megismeréséhez, betekintést kaphatunk a csatában zajló küzdelmekbe, valamint az azt követő események megértéséhez is hozzájárulhat, de a kérdések végleges tisztázásához további kutatásokra van szükség.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410297">
    <w:multiLevelType w:val="hybridMultilevel"/>
    <w:lvl w:ilvl="0" w:tplc="43293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410297">
    <w:abstractNumId w:val="694102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96837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