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TEMPLE RAMÓNA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ramonatemple@gmail.com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Tihanyi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Antropológiai nemmeghatározási módszerek összehasonlító vizsgálata avar kori humán csontleleteken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történeti embertan; nemmeghatározás; módszerek; medencecsont; Baja–Jankó-dűlő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embertani vizsgálatok egyik alapvető lépése a vizsgált egyén biológiai nemének meghatározása. A téma jelentősége miatt sok kutató foglalkozott a nemmeghatározási módszerekkel, és napjainkra sokféle eljárás áll rendelkezésre, azonban ezek hatékonysága eltérő lehet, különösen történeti embertani anyagok esetében. Ezért elengedhetetlen a módszerek  vizsgálata. Jelen kutatásomban a medenceöv csontjainak antropológiai nemmeghatározási módszereire összpontosítottam, különböző eljárások gyűjtésével és összehasonlításával.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Kettős megközelítést alkalmaztam: először irodalmi áttekintést végeztem a hazai és nemzetközi gyakorlatban elfogadott nemmeghatározási eljárásokról, majd gyakorlati vizsgálatokat folytattam egy avar kori temetőből származó humán csontanyagon. A vizsgálati anyag 40 egyén csontvázát tartalmazta, beleértve a jól és rosszul megőrződött eseteket is.A gyakorlati tesztek során összehasonlítottam a magyarországi antropológiai gyakorlatban elterjedt Éry és munkatársainak 1963-as módszerét két nemzetközileg elismert eljárással (Bruzek 2002-es morfológiai módszere és a DSP2 metrikus módszer). Az eredményeket három szempont szerint értékeltem: vizsgálhatóság, használhatóság és eredményesség.Vizsgálhatóság terén Éry módszere bizonyult a leghatékonyabbnak, mivel ezzel a módszerrel a legtöbb egyénnemi meghatározás sikerült. Ugyanakkor a két másik módszer nem maradt el lényegesen. A használhatóság szempontjából a DSP2 mutatkozott a legjobbnak, hiszen objektív mérésekre épül, míg a másik két módszer kvalitatív osztályozáson alapul. Eredményesség szempontjából Bruzek morfológiai módszere volt a legmegbízhatóbb a férfiak, nők és indifferens kategóriákba való besorolás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alapján úgy látom, hogy mindhárom tesztelt módszer alkalmas a Kárpát-medencei történeti embertani anyagok neme meghatározására. Ugyanakkor felhívtam a figyelmet a hazai módszer hiányosságaira, amelyek további kutatásokat és fejlesztéseket igényelnek. Javaslom, hogy Bruzek morfológiai módszerét és/vagy a DSP2 metrikus módszert integráljuk a vizsgálati protokollba, hogy párhuzamos alkalmazásukkal növelhessük a nemmeghatározási eljárások hatékonyságát és megbízhatóságát.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80862">
    <w:multiLevelType w:val="hybridMultilevel"/>
    <w:lvl w:ilvl="0" w:tplc="53753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80862">
    <w:abstractNumId w:val="36680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811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