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VIRÁG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torok.virag.anna@gmail.com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Hódmezővásárhely, Kenyere-ér: Egy szarmata kori temető teljes archeogenetikai feldolgozása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archaikus DNS; aDNS; szarmata; Hódmezővásárhely Kenyere-ér; DNS kivonás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időszámításunk szerinti I-IV. századok között a Kárpát-medence Dunától keletre eső területein a nyugati sztyeppéről származtatható, nomád szarmaták telepedtek le. Az Alföld területén feltárt régészeti hagyatékaik tanúsága szerint igen jelentős populációval rendelkezhettek. A 47. számú főút, Hódmezővásárhely északi elkerülő szakaszának építése során a szegedi Móra Ferenc Múzeum régészei egy szarmata kori település nyomait tárták fel (Varga 2020). A különböző épületek és mezőgazdasági objektumok maradványai mellett három, jól elkülöníthető temető nyomai is előkerültek. Ezen humán leletanyag teljeskörű archeogenetikai feldolgozása a szakirodalomban megtalálható legfrissebb genom elemző módszerek segítségével valósult meg, amely egy egyedülálló lehetőséget kínált arra, hogy bepillanthassunk a korszak népességének mindennapi életébe, továbbá megismerhessük a település lakóinak rokoni és makroregionális kapcsolatrendszerét. A genetikai vizsgálatok során az én feladatom volt a kiválasztott csontok előkészítése, emésztése és belőlük DNS kivonása, de részt vettem az ezeket követő munkafolyamatokban is, mint például a génkönyvtárkészítés, szekvenálás és a kapott eredmények ábrázolása.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62166">
    <w:multiLevelType w:val="hybridMultilevel"/>
    <w:lvl w:ilvl="0" w:tplc="94793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62166">
    <w:abstractNumId w:val="53162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06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