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ERŐS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mihaly.eros@gmail.com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Ákos Menyhárt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SZTE SZAOK University of Szeged, Albert Szent-Györgyi Medical School
Faculty of Science and Informatics, Department of Cell Biology and Molecular Medicine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 Törteli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SZTE SZAOK University of Szeged, Albert Szent-Györgyi Medical School
Faculty of Science and Informatics, Department of Cell Biology and Molecular Medicine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Spreading depolarization causes reperfusion failure in acute ischemic stroke mouse model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40570">
    <w:multiLevelType w:val="hybridMultilevel"/>
    <w:lvl w:ilvl="0" w:tplc="97379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40570">
    <w:abstractNumId w:val="488405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5494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