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KUCSÁPSZKY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nora.kucsapszky@gmail.com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Deli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 HUN-REN Szegedi Biológiai Kutatóközpont, Biofizikai Intézet, Biológiai Barrierek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Walter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Kutatóközpont, Biofizikai Intézet, Biológiai Barrierek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vér-agy gát változásainak vizsgálata akut hasnyálmirigy-gyulladásos beteg szérumok tanulmányozásával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akut hasnyálmirigy-gyulladás, vér-agy gát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akut hasnyálmirigy-gyulladás az egyik leggyakoribb sürgős kórházi ellátást igénylő emésztőrendszeri kórkép, azonban a kezelése a mai napig kihívás elé állítja a klinikusokat. A hirtelen kialakuló megbetegedést erős hasüregi fájdalom jellemzi, többszervi diszfunkció mellett. Súlyos pankreatitisz esetén a betegek mintegy 4%-ánál alakul ki tudatzavar, valamint az agyat érintő pankreatikus enkefalopátia. Kutatócsoportunk korábban a vér-agy gát áteresztő képességének növekedését mutatta ki a betegség patkány modelljében.</w:t>
      </w:r>
      <w:r>
        <w:rPr>
          <w:color w:val="000000"/>
          <w:sz w:val="24"/>
          <w:szCs w:val="24"/>
        </w:rPr>
        <w:br/>
        <w:t xml:space="preserve">  Hipotézisünk szerint a neurológiai rendellenességet mutató betegeknél a tünetek hátterében a vér-agy gát működésének sérülése állhat. Jelenlegi kutatásunk célja feltárni a vér-agy gáton történő változásokat az akut hasnyálmirigy-gyulladás különböző súlyossági fokozataiban szenvedő páciensek vérszérum mintáinak elemzésével. Ehhez két biológiai marker – a neuron-specifikus enoláz és a gliális eredetű S100-β kalcium-kötő fehérje jelenlétét vizsgáltuk enyhe, középsúlyos és súlyos pankreatitiszes betegek vérszérumaiban. További célunk volt megvizsgálni, hogy a betegekből származó vérszérum milyen hatást fejt ki a vér-agy gátat alkotó humán agyi endotélsejtekre tenyészetes modellben. A vizsgálathoz 20% humán szérummal kezeltük a sejttenyészetet és a következő funkcionális tesztekkel és mérésekkel elemeztük a hatást: permeabilitás, transzendoteliális elektromos ellenállás, reaktív oxigéngyök és nitrogén-monoxid termelés.</w:t>
      </w:r>
      <w:r>
        <w:rPr>
          <w:color w:val="000000"/>
          <w:sz w:val="24"/>
          <w:szCs w:val="24"/>
        </w:rPr>
        <w:br/>
        <w:t xml:space="preserve">   Az akut hasnyálmirigy-gyulladás minden súlyossági csoportjába tartozó beteg vérében jelen voltak a vér-agy gát megnyílására utaló biomarkerek. Eredményeink alapján a páciensek szérumaival végzett kezelés számos fontos barrier tulajdonságot befolyásol. Megemeli agyi endotélsejtek áteresztő képességét, valamint a kezelést követően nő a sejtekben a reaktív oxigén gyök és nitrogén monoxid termelés. A szérumkezelés a sejtek közötti szoros és adherens kapcsolatokat alkotó fehérjék szerkezetére is hatott.</w:t>
      </w:r>
      <w:r>
        <w:rPr>
          <w:color w:val="000000"/>
          <w:sz w:val="24"/>
          <w:szCs w:val="24"/>
        </w:rPr>
        <w:br/>
        <w:t xml:space="preserve">  Eredményeink felhívják a figyelmet a betegség súlyos neurológiai mellékhatásaira és ezek mélyrehatóbb tanulmányozásának fontosságra. Adatainkkal hozzájárulhatunk a vér-agy gátat hasnyálmirigy-gyulladás során érintő változások összetettebb megértéséhez és a kórfolyamat részletesebb leírásához, valamint további alapot adhatunk a pankreatikus enkefalopátiában szenvedő betegek hatékonyabb kezeléséhez.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71109">
    <w:multiLevelType w:val="hybridMultilevel"/>
    <w:lvl w:ilvl="0" w:tplc="27128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71109">
    <w:abstractNumId w:val="98771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860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