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JÓZSEF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Kővári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43595">
    <w:multiLevelType w:val="hybridMultilevel"/>
    <w:lvl w:ilvl="0" w:tplc="31915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43595">
    <w:abstractNumId w:val="707435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450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