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Kvantitatív EEG alkalmazása mobileszközök gondolatvezérlésére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67577">
    <w:multiLevelType w:val="hybridMultilevel"/>
    <w:lvl w:ilvl="0" w:tplc="29731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67577">
    <w:abstractNumId w:val="58467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04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