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KAJÁRI LILIAN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kajari.lilian@gmail.com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Maléth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Jójárt Boldizsár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Primer humán intesztinális fibroblaszt sejtkultúra létrehozása és karakterizálása gyulladásos bélbetegségben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gyulladásos bélbetegségek, fibrózis, in vitro modell, primer fibroblaszt, IBD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gyulladásos bélbetegségek (IBD) a gyomor-bél traktus krónikus immunmediált betegségei. Az intesztinális fibrózis gyakori szövődménye hosszan fennálló krónikus gyulladásnak, amelynek következtében az extracelluláris mátrix fehérjéi felhalmozódnak a szövetben. Ez felszívódási zavarokhoz, bélmotilitási problémákhoz vezet, valamint szűkületek, bélelzáródás kialakulásához vezet. A gyulladáscsökkentő gyógyszerek nem hatékonyak, csak sebészeti beavatkozás alkalmazható. A pontos patomechanizmus nem ismert, továbbá nincs megfelelő in vitro modell. Ezért célunk volt primer humán fibroblaszt sejt kultúrák létrehozása és karakterizálása.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sejtkultúra létrehozásához fibroblaszt sejteket és kriptákat izoláltunk vastagbéltükrözés során levett kontroll és IBD-s biopsziás mintákból. Minden sejttenyészetet háromszor passzáltunk. Az in vitro fibrózisos fenotípus vizsgálatához immunfluoreszcens festést alkalmaztunk. Célfehérjék: COL1A1 (Kollagén 1 alfa 1), TGF-ß1 (Transzformáló növekedési faktor béta), PAI-1 (Plazminogén aktivátor inhibitor 1), a-SMA (alfa-simaizom aktin) és PHH3 (Foszfohiszton H3). Mindemellett, a mintákból RNS-t izoláltunk és a megfigyelni kívánt génekhez (COL1A1, ACTA2 (Aktin alfa 2), TGF-ß1, FN1 (Fibronektin 1), PAI-1, H3C4 (H3 klaszterezett hiszton 4)) primereket terveztünk. A génexpressziót qRT-PCR technikával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Hatékonyan tudunk humán vastagbél primer fibroblaszt sejtkultúrákat létrehozni és fenntartani a harmadik passzálásig. A fibrotikus markerek, a COL1A1, TGF-ß1 és PAI, valamint a PHH3 proliferációs marker fluoreszcens intenzitása szignifikánsan magasabb volt az IBD-s eredetű fibroblaszt kultúrákban. Azonban, a génexpressziós vizsgálat során nem tapasztaltunk szignifikáns különbséget a két csoport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során, sikeresen hoztunk létre primer humán fibroblaszt sejttenyészeteket az általunk optimalizált protokollal. Fehérje szinten, a fibrózis markerek megkülönböztetik a beteg mintákat az egészségesektől. Azonban a génexpressziós elemzés nem tesz különbséget, a beteg fibroblaszt kultúrák elveszíthetik fibrotikus genotípusukat a harmadik passzálásra.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053829">
    <w:multiLevelType w:val="hybridMultilevel"/>
    <w:lvl w:ilvl="0" w:tplc="747508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053829">
    <w:abstractNumId w:val="990538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3003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