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vir53078@gmail.com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Bozó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SZTE SZAOK Bőrgyógyászati és Allergológiai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pikkelysömörös tünetmentes bőrtípusokból tenyésztett keratinociták eltérő proteomikai összetétellel rendelkeznek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pikkelysömör;keratinocita;proteomika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Pikkelysömörben a plakkok megjelenésében kulcsszerepe van a keratinociták hiperproliferációjának. Kutatócsoportunk korábbi vizsgálatai alapján a betegség súlyossága szerinti elváltozások megfigyelhetők a kezeletlen betegek tünetmentes bőrterületei között, valamint megfigyelték, a korábban tünetes, és a kezelés hatására tünetmentessé vált, úgynevezett resolved bőrterületek keratinocitáinak eltéréseit. Hipotézisünk szerint a különböző pikkelysömörös tünetmentes (PS-TM) bőrterületek keratinocitáinak eltérhetnek a sejtbiológiai tulajdonságai, ezért célunk volt ezen eltérések feltárása.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Elvégeztük az egészséges, kezeletlen enyhe- és súlyos- betegek PS-TM, és a resolved (RES) PS-TM bőrterületek primer keratinocita tenyészeteinek teljes proteomikai analízisét. A differenciálisan expresszálódó fehérjékkel (DEP-ek, kétszeres változók) Reactome over-reprezentációs tesztet végeztünk. A sejtek morfológiai különbségeit téremissziós pásztázó elektronmikroszkóppal (TPEM), viselkedésbeli különbségeit pedig sebgyógyulás modellben CytoSmart mikroszkóppal, valamint MTT esszével vizsgáltuk.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összfehérje kifejeződési mintázat és a DEP-ek száma alapján a legnagyobb különbséget az egészséges és a RES-PS-TM keratinociták mutatták. Mindhárom tünetmentes csoportban növekvő DEP-ek az onkogén-indukált szeneszcenciát, míg ugyanebben a csoportban csökkenők a mitotikus sejtciklust érintették leginkább. A DEP-ek az enyhe- és súlyos-PS-TM csoportok között mutatták a legkevesebb egyezést. Megfigyeltük, hogy az egészséges sejtekhez képest a RES-PS-TM bőr keratinocitáinak lassabb a sebzáródása, a sebgyógyulás fehérjéinek az egészséges bőrtől leginkább különböző a kifejeződése, és az MTT esszé értékének csökkenő a tendenciája. A TPEM elemzés feltárta az enyhe-PS-TM és RES-PS-TM keratinocitákra leginkább jellemző filopódiumok és lamellipódiumok jelenlétét.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Eredményeink alapján pikkelysömörben a tünetmentes bőr látszólag egészséges megjelenéséhez a keratinociták képesek lehetnek eltérő mechanizmusokkal hozzájárulni, melyben ezidáig a legnagyobb különbséget a tünetmentes keratinociták közül a RES-PS-TM mutatta eltérő sebgyógyuláshoz köthető elváltozásokkal.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76107">
    <w:multiLevelType w:val="hybridMultilevel"/>
    <w:lvl w:ilvl="0" w:tplc="8213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76107">
    <w:abstractNumId w:val="24376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27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