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JÁNVÁRI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janvarizsofia27@gmail.com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Papp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általános és tudományos dékánhelyettes,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leucin- és uracil auxotrófia fiziológiára, továbbá virulenciára gyakorolt hatásának vizsgálata a Mucor lusitanicus vad típusú-, egyszeres- és kétszeres auxotróf mutáns törzseinek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Mucor lusitanicus; krakterizálás; auxotrófia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mucormikózisos fertőzések döntő többségéért a Mucorales rendbe tartozó fajok felelősek. Ezen rendbe tartozó Mucor lusitanicus széleskörben alkalmazott modell szervezet (antifungális szerekkel szembeni rezisztencia hátterének vizsgálata, patomechanizmus vizsgálata, virulencia faktorok azonosítása). A virulencia faktorok és patomechanizmusok vizsgálatához kiemelten fontos a megfelelő szelekciós markerek, illetve kontroll törzsek kiválasztása. A leucin bioszintézise nélkülözhetetlen a normál fehérje homeosztázis fenntartásához, befolyásolja a glükóztoleranciát, a lipidanyagcserét, a morfogenezist és a virulenciát. Az uridin-trifoszfát esszenciális a transzkripció, a DNS replikáció, a transzláció, a szignáltranszdukció szempontjából és befolyásoló hatással van a sejtosztódásra, a sejtek energia metabolizmusára, a foszfolipid bioszintézisre, valamint a stressz válaszokra. Munkánk célja a leucin és uracil auxotrófia fiziológiát, továbbá virulenciát befolyásoló hatásának vizsgálata a Mucor lusitanicus vad típusú-, uracil- (pyrG-) és leucin (leuA-) egyszeresen- valamint kétszeresen (pyrG--leuA-) auxotróf törzseinek felhasználásával. Sikeresen komplementáltuk egy pyrG--leuA- törzs leucin auxotrófiáját az általunk létrehozott, a leuA gén funkcionális változatát tartalmazó, shuttle vektor konstrukció felhasználásával. A pyrG- törzs növekedése 20-, 30 °C-on és mikroaerofil körülmények között szignifikánsan gyengébb, míg 35 °C-on szignifikánsan erősebb és stressz indukálószerek jelenlétében is jelentősen eltér. A leuA- törzs növekedése jelentősen eltér stressz indukálószerek jelenlétében. Az élesztő-hifa sejttípus váltási- és sporulációs képességben nem tapasztaltunk eltérést, azonban a pyrG- és leuA- törzsek csírázási képessége és in vivo virulenciája szignifikánsan megnövekedett.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16710">
    <w:multiLevelType w:val="hybridMultilevel"/>
    <w:lvl w:ilvl="0" w:tplc="49488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16710">
    <w:abstractNumId w:val="28216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774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