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kov.daniel2001@gmail.com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Takó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Rhizomucor pusillus gomba β-galaktozidázok vizsgálata: rekombináns enzimfehérje termeltetés, tisztítás és jellemzés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járomspórás gomba; heterológ expresszió; laktóz; vektorkonstrukciók; enzimvizsgálat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járomspórás gombák a fonalas gombák egyik legváltozatosabb csoportja. Többségük a talaj bomló állati és növényi szerves anyagain élő szaprotróf szervezet. Közöttük ipari, mezőgazdasági, biotechnológiai és orvosi szempontból jelentős törzsek lelhetők fel. Számos képviselőjüket alkalmazzák a gyógyszer- és élelmiszeriparban, extracelluláris enzimek (például lipázok, proteázok, amilázok, cellulázok) termeltetésére. Az ide tartozó Mucoromycota gombák kiváló forrásai lehetnek ipari enzimeknek, ennek ellenére galaktozidáz termelésük, a termelt enzimfehérjék és a kódoló gének molekuláris és funkcionális jellemzői kevésbé vizsgált területek.</w:t>
      </w:r>
      <w:r>
        <w:rPr>
          <w:color w:val="000000"/>
          <w:sz w:val="24"/>
          <w:szCs w:val="24"/>
        </w:rPr>
        <w:br/>
        <w:t xml:space="preserve">A β-galaktozidáz (laktáz) egy szacharid bontó enzim, a β-galaktozidokban a glikozidos kötések hidrolízisét katalizálja. Laktózbontó képessége okán előszeretettel alkalmazzák az élelmiszeriparban tejtermékek laktóz tartalmának csökkentésére, valamint a sajtgyártás során melléktermékként keletkező tejsavó kezelésére. A laktózérzékenység ma már népbetegség, így a tej-alapú élelmiszerek laktóz tartalmának csökkentése, ezzel együtt új típusú β-galaktozidázok termelésének és fejlesztésének kidolgozása egyre nagyobb jelentőségű napjainkban. A mikroorganizmusok jelentős forrásai a β-galaktozidáz enzimeknek. Az ilyen típusú enzimek mikrobiális előállítása költséghatékony, többek között a jól optimalizálható fermentációs körülmények, az olcsó növekedési szubsztrát, és a nagyléptékű tenyészthetőség miatt. A mikrobiális előállítás így nagy enzimhozamot biztosít, illetve a termofil fajokból származó enzimek nagyobb hőstabilitással is rendelkezhetnek. Előzetes munkákban számos β-galaktozidáz termelő Mucoromycota törzset azonosított, és tesztelt fermentációkban csoportunk. Jelen kutatásban egy jó termelőként leírt termofil Rhizomucor pusillus törzs β-galaktozidáz kódoló génjeinek feltárását, jellemzését, majd a kódolt enzimfehérje heterológ termeltetését és tisztítását tűztük ki célul. Vizsgálni kívántuk a tisztított enzimaktivitás biokémiai tulajdonságait is.</w:t>
      </w:r>
      <w:r>
        <w:rPr>
          <w:color w:val="000000"/>
          <w:sz w:val="24"/>
          <w:szCs w:val="24"/>
        </w:rPr>
        <w:br/>
        <w:t xml:space="preserve">Adatbázisban elérhető R. pusillus genom elemzése során három feltételezett β-galaktozidáz kódoló gént azonosítottunk. Izoláltuk a gének kódoló cDNS szakaszait, melyeket Komagataella phaffii élesztőben való heterológ kifejeztetéshez alkalmas vektorba klónoztunk. Sikeres termeltetést követően affinitás kromatográfia technikával izoláltunk enzimfehérjét. A tisztított β-galaktozidáz aktivitás működésének optimumát 60 °C hőmérséklet körül és pH 5,8-7,0 tartományon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33309">
    <w:multiLevelType w:val="hybridMultilevel"/>
    <w:lvl w:ilvl="0" w:tplc="79297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33309">
    <w:abstractNumId w:val="53633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753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