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LÁNYI PÉTER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Dunaújvárosi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Zachár András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Odry Péter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928425">
    <w:multiLevelType w:val="hybridMultilevel"/>
    <w:lvl w:ilvl="0" w:tplc="824593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928425">
    <w:abstractNumId w:val="499284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67385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